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bookmarkStart w:id="0" w:name="_GoBack"/>
      <w:bookmarkEnd w:id="0"/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</w:t>
      </w:r>
      <w:proofErr w:type="spellStart"/>
      <w:r>
        <w:rPr>
          <w:sz w:val="15"/>
          <w:szCs w:val="15"/>
          <w:lang w:bidi="pl-PL"/>
        </w:rPr>
        <w:t>spraw</w:t>
      </w:r>
      <w:proofErr w:type="spellEnd"/>
      <w:r>
        <w:rPr>
          <w:sz w:val="15"/>
          <w:szCs w:val="15"/>
          <w:lang w:bidi="pl-PL"/>
        </w:rPr>
        <w:t xml:space="preserve">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61309F">
        <w:rPr>
          <w:b/>
          <w:bCs/>
        </w:rPr>
        <w:t>2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ewidencji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adres siedziby, strona 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www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 xml:space="preserve">czy przewidywane jest wykorzystanie rezultatów osiągniętych w trakcie realizacji oferty w dalszych działaniach </w:t>
            </w:r>
            <w:proofErr w:type="spellStart"/>
            <w:r w:rsidRPr="006B13DB">
              <w:rPr>
                <w:rFonts w:asciiTheme="minorHAnsi" w:hAnsiTheme="minorHAnsi" w:cstheme="minorHAnsi"/>
                <w:iCs/>
                <w:sz w:val="20"/>
              </w:rPr>
              <w:t>organizacji</w:t>
            </w:r>
            <w:proofErr w:type="spellEnd"/>
            <w:r w:rsidRPr="006B13DB">
              <w:rPr>
                <w:rFonts w:asciiTheme="minorHAnsi" w:hAnsiTheme="minorHAnsi" w:cstheme="minorHAnsi"/>
                <w:iCs/>
                <w:sz w:val="20"/>
              </w:rPr>
              <w:t>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Sposób </w:t>
            </w:r>
            <w:proofErr w:type="spellStart"/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monitorowania</w:t>
            </w:r>
            <w:proofErr w:type="spellEnd"/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w sekcji </w:t>
            </w:r>
            <w:proofErr w:type="spellStart"/>
            <w:r w:rsidR="005C3B47" w:rsidRPr="007D4E1C">
              <w:rPr>
                <w:rFonts w:asciiTheme="minorHAnsi" w:hAnsiTheme="minorHAnsi" w:cstheme="minorHAnsi"/>
                <w:sz w:val="20"/>
              </w:rPr>
              <w:t>V-B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kosztów </w:t>
            </w:r>
            <w:proofErr w:type="spellStart"/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administracyjnych</w:t>
            </w:r>
            <w:proofErr w:type="spellEnd"/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proofErr w:type="spellStart"/>
            <w:r w:rsidRPr="00E617D8">
              <w:rPr>
                <w:rFonts w:asciiTheme="minorHAnsi" w:hAnsiTheme="minorHAnsi"/>
                <w:sz w:val="20"/>
              </w:rPr>
              <w:t>finansowy</w:t>
            </w:r>
            <w:proofErr w:type="spellEnd"/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proofErr w:type="spellStart"/>
      <w:r w:rsidRPr="00F56D0C">
        <w:rPr>
          <w:rFonts w:asciiTheme="minorHAnsi" w:hAnsiTheme="minorHAnsi" w:cs="Verdana"/>
          <w:color w:val="auto"/>
          <w:sz w:val="16"/>
          <w:szCs w:val="16"/>
        </w:rPr>
        <w:t>osób</w:t>
      </w:r>
      <w:proofErr w:type="spellEnd"/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6CD" w:rsidRDefault="000656CD">
      <w:r>
        <w:separator/>
      </w:r>
    </w:p>
  </w:endnote>
  <w:endnote w:type="continuationSeparator" w:id="0">
    <w:p w:rsidR="000656CD" w:rsidRDefault="00065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071464"/>
      <w:docPartObj>
        <w:docPartGallery w:val="Page Numbers (Bottom of Page)"/>
        <w:docPartUnique/>
      </w:docPartObj>
    </w:sdtPr>
    <w:sdtContent>
      <w:p w:rsidR="00B32294" w:rsidRDefault="009D48F2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61309F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6CD" w:rsidRDefault="000656CD">
      <w:r>
        <w:separator/>
      </w:r>
    </w:p>
  </w:footnote>
  <w:footnote w:type="continuationSeparator" w:id="0">
    <w:p w:rsidR="000656CD" w:rsidRDefault="000656CD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ofert. Należy wskazać rodzaj zadania, o którym mowa w art. 13 ust. 2 </w:t>
      </w:r>
      <w:proofErr w:type="spellStart"/>
      <w:r w:rsidRPr="003A2508">
        <w:rPr>
          <w:rFonts w:asciiTheme="minorHAnsi" w:hAnsiTheme="minorHAnsi"/>
          <w:sz w:val="18"/>
          <w:szCs w:val="18"/>
        </w:rPr>
        <w:t>pkt</w:t>
      </w:r>
      <w:proofErr w:type="spellEnd"/>
      <w:r w:rsidRPr="003A2508">
        <w:rPr>
          <w:rFonts w:asciiTheme="minorHAnsi" w:hAnsiTheme="minorHAnsi"/>
          <w:sz w:val="18"/>
          <w:szCs w:val="18"/>
        </w:rPr>
        <w:t xml:space="preserve">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6CD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84D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106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09F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8F2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5D31D-999D-4820-9D65-A454791D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byszewskab</cp:lastModifiedBy>
  <cp:revision>3</cp:revision>
  <cp:lastPrinted>2018-10-01T08:37:00Z</cp:lastPrinted>
  <dcterms:created xsi:type="dcterms:W3CDTF">2019-03-25T09:21:00Z</dcterms:created>
  <dcterms:modified xsi:type="dcterms:W3CDTF">2019-03-25T11:29:00Z</dcterms:modified>
</cp:coreProperties>
</file>